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5128" w:rsidRPr="00D71CAE" w:rsidRDefault="00D45128" w:rsidP="00D71CAE">
      <w:pPr>
        <w:jc w:val="both"/>
        <w:rPr>
          <w:rFonts w:ascii="Calibri" w:hAnsi="Calibri" w:cs="Calibri"/>
          <w:sz w:val="22"/>
          <w:szCs w:val="22"/>
        </w:rPr>
      </w:pPr>
      <w:bookmarkStart w:id="0" w:name="_GoBack"/>
      <w:r w:rsidRPr="00D71CAE">
        <w:rPr>
          <w:rFonts w:ascii="Calibri" w:hAnsi="Calibri" w:cs="Calibri"/>
          <w:sz w:val="22"/>
          <w:szCs w:val="22"/>
        </w:rPr>
        <w:t>Roma, ____________</w:t>
      </w:r>
    </w:p>
    <w:p w:rsidR="00D45128" w:rsidRDefault="00D45128" w:rsidP="00D45128">
      <w:pPr>
        <w:jc w:val="both"/>
        <w:rPr>
          <w:rFonts w:ascii="Calibri" w:hAnsi="Calibri" w:cs="Calibri"/>
          <w:sz w:val="22"/>
          <w:szCs w:val="22"/>
        </w:rPr>
      </w:pPr>
    </w:p>
    <w:p w:rsidR="00D71CAE" w:rsidRPr="00D71CAE" w:rsidRDefault="00D71CAE" w:rsidP="00D45128">
      <w:pPr>
        <w:jc w:val="both"/>
        <w:rPr>
          <w:rFonts w:ascii="Calibri" w:hAnsi="Calibri" w:cs="Calibri"/>
          <w:sz w:val="22"/>
          <w:szCs w:val="22"/>
        </w:rPr>
      </w:pPr>
    </w:p>
    <w:p w:rsidR="007B2A20" w:rsidRPr="00D71CAE" w:rsidRDefault="007B2A20" w:rsidP="00D45128">
      <w:pPr>
        <w:jc w:val="both"/>
        <w:rPr>
          <w:rFonts w:ascii="Calibri" w:hAnsi="Calibri" w:cs="Calibri"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t>Oggetto:</w:t>
      </w:r>
      <w:r w:rsidR="006353F0" w:rsidRPr="00D71CAE">
        <w:rPr>
          <w:rFonts w:ascii="Calibri" w:hAnsi="Calibri" w:cs="Calibri"/>
          <w:sz w:val="22"/>
          <w:szCs w:val="22"/>
        </w:rPr>
        <w:t xml:space="preserve"> Richiesta Informazioni ex art. 12 EU 2016/679</w:t>
      </w:r>
    </w:p>
    <w:p w:rsidR="006353F0" w:rsidRPr="00D71CAE" w:rsidRDefault="006353F0" w:rsidP="00D45128">
      <w:pPr>
        <w:jc w:val="both"/>
        <w:rPr>
          <w:rFonts w:ascii="Calibri" w:hAnsi="Calibri" w:cs="Calibri"/>
          <w:sz w:val="22"/>
          <w:szCs w:val="22"/>
        </w:rPr>
      </w:pPr>
    </w:p>
    <w:p w:rsidR="006353F0" w:rsidRPr="00D71CAE" w:rsidRDefault="006353F0" w:rsidP="00D45128">
      <w:pPr>
        <w:jc w:val="both"/>
        <w:rPr>
          <w:rFonts w:ascii="Calibri" w:hAnsi="Calibri" w:cs="Calibri"/>
          <w:i/>
          <w:sz w:val="22"/>
          <w:szCs w:val="22"/>
        </w:rPr>
      </w:pPr>
      <w:r w:rsidRPr="00D71CAE">
        <w:rPr>
          <w:rFonts w:ascii="Calibri" w:hAnsi="Calibri" w:cs="Calibri"/>
          <w:b/>
          <w:sz w:val="22"/>
          <w:szCs w:val="22"/>
        </w:rPr>
        <w:t>Nota</w:t>
      </w:r>
      <w:r w:rsidRPr="00D71CAE">
        <w:rPr>
          <w:rFonts w:ascii="Calibri" w:hAnsi="Calibri" w:cs="Calibri"/>
          <w:sz w:val="22"/>
          <w:szCs w:val="22"/>
        </w:rPr>
        <w:t xml:space="preserve">: </w:t>
      </w:r>
      <w:r w:rsidRPr="00D71CAE">
        <w:rPr>
          <w:rFonts w:ascii="Calibri" w:hAnsi="Calibri" w:cs="Calibri"/>
          <w:i/>
          <w:sz w:val="22"/>
          <w:szCs w:val="22"/>
        </w:rPr>
        <w:t xml:space="preserve">Il presente modulo è utilizzabile per le richieste al Titolare del Trattamento: </w:t>
      </w:r>
      <w:r w:rsidRPr="00A65A01">
        <w:rPr>
          <w:rFonts w:ascii="Calibri" w:hAnsi="Calibri" w:cs="Calibri"/>
          <w:b/>
          <w:i/>
          <w:sz w:val="22"/>
          <w:szCs w:val="22"/>
        </w:rPr>
        <w:t>Meridiano Viaggi e Turismo S</w:t>
      </w:r>
      <w:r w:rsidR="0000473C">
        <w:rPr>
          <w:rFonts w:ascii="Calibri" w:hAnsi="Calibri" w:cs="Calibri"/>
          <w:b/>
          <w:i/>
          <w:sz w:val="22"/>
          <w:szCs w:val="22"/>
        </w:rPr>
        <w:t>.</w:t>
      </w:r>
      <w:r w:rsidRPr="00A65A01">
        <w:rPr>
          <w:rFonts w:ascii="Calibri" w:hAnsi="Calibri" w:cs="Calibri"/>
          <w:b/>
          <w:i/>
          <w:sz w:val="22"/>
          <w:szCs w:val="22"/>
        </w:rPr>
        <w:t>p</w:t>
      </w:r>
      <w:r w:rsidR="0000473C">
        <w:rPr>
          <w:rFonts w:ascii="Calibri" w:hAnsi="Calibri" w:cs="Calibri"/>
          <w:b/>
          <w:i/>
          <w:sz w:val="22"/>
          <w:szCs w:val="22"/>
        </w:rPr>
        <w:t>.A.</w:t>
      </w:r>
      <w:r w:rsidRPr="00D71CAE">
        <w:rPr>
          <w:rFonts w:ascii="Calibri" w:hAnsi="Calibri" w:cs="Calibri"/>
          <w:i/>
          <w:sz w:val="22"/>
          <w:szCs w:val="22"/>
        </w:rPr>
        <w:t xml:space="preserve"> relative al diritto di accesso ai dati personali, la rettifica, la cancellazione degli stessi, la limitazione del trattamento ovvero il dritto di opporsi allo stesso. </w:t>
      </w:r>
    </w:p>
    <w:p w:rsidR="006353F0" w:rsidRPr="00D71CAE" w:rsidRDefault="006353F0" w:rsidP="00D71CAE">
      <w:pPr>
        <w:rPr>
          <w:rFonts w:ascii="Calibri" w:hAnsi="Calibri" w:cs="Calibri"/>
          <w:i/>
          <w:sz w:val="22"/>
          <w:szCs w:val="22"/>
        </w:rPr>
      </w:pPr>
      <w:r w:rsidRPr="00D71CAE">
        <w:rPr>
          <w:rFonts w:ascii="Calibri" w:hAnsi="Calibri" w:cs="Calibri"/>
          <w:i/>
          <w:sz w:val="22"/>
          <w:szCs w:val="22"/>
        </w:rPr>
        <w:t xml:space="preserve">In Caso di richieste infondate e/o eccessive l’interessato potrà altresì esporre formale reclamo all’autorità Garante secondo le modalità indicate sul sito dell’Autorità all’indirizzo </w:t>
      </w:r>
      <w:hyperlink r:id="rId8" w:history="1">
        <w:r w:rsidR="00D71CAE" w:rsidRPr="00D71CAE">
          <w:rPr>
            <w:rStyle w:val="Collegamentoipertestuale"/>
            <w:rFonts w:ascii="Calibri" w:hAnsi="Calibri" w:cs="Calibri"/>
            <w:i/>
            <w:sz w:val="22"/>
            <w:szCs w:val="22"/>
          </w:rPr>
          <w:t>http://www.garanteprivacy.it/home/modulistica</w:t>
        </w:r>
      </w:hyperlink>
    </w:p>
    <w:p w:rsidR="00D71CAE" w:rsidRPr="00D71CAE" w:rsidRDefault="00D71CAE" w:rsidP="00D71CAE">
      <w:pPr>
        <w:rPr>
          <w:rFonts w:ascii="Calibri" w:hAnsi="Calibri" w:cs="Calibri"/>
          <w:sz w:val="22"/>
          <w:szCs w:val="22"/>
        </w:rPr>
      </w:pPr>
    </w:p>
    <w:p w:rsidR="00D71CAE" w:rsidRPr="00D71CAE" w:rsidRDefault="00A65A01" w:rsidP="00D71CAE">
      <w:pPr>
        <w:pStyle w:val="Sottotitolo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</w:rPr>
        <w:t>Riferimento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della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richiesta</w:t>
      </w:r>
      <w:proofErr w:type="spellEnd"/>
      <w:r w:rsidR="00D71CAE" w:rsidRPr="00D71CAE">
        <w:rPr>
          <w:rFonts w:ascii="Calibri" w:hAnsi="Calibri" w:cs="Calibri"/>
          <w:sz w:val="22"/>
          <w:szCs w:val="22"/>
        </w:rPr>
        <w:t xml:space="preserve"> </w:t>
      </w:r>
    </w:p>
    <w:p w:rsidR="00D71CAE" w:rsidRPr="00D71CAE" w:rsidRDefault="00D71CAE" w:rsidP="00D71CAE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20"/>
        <w:gridCol w:w="6480"/>
      </w:tblGrid>
      <w:tr w:rsidR="00D71CAE" w:rsidRPr="00D71CAE" w:rsidTr="00E3512A">
        <w:tc>
          <w:tcPr>
            <w:tcW w:w="2520" w:type="dxa"/>
            <w:shd w:val="clear" w:color="auto" w:fill="C6D9F1" w:themeFill="text2" w:themeFillTint="33"/>
          </w:tcPr>
          <w:p w:rsidR="00D71CAE" w:rsidRPr="00D71CAE" w:rsidRDefault="00D71CAE" w:rsidP="00E3512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71CAE">
              <w:rPr>
                <w:rFonts w:ascii="Calibri" w:hAnsi="Calibri" w:cs="Calibri"/>
                <w:b/>
                <w:bCs/>
                <w:sz w:val="22"/>
                <w:szCs w:val="22"/>
              </w:rPr>
              <w:t>Oggetto:</w:t>
            </w:r>
          </w:p>
          <w:p w:rsidR="00D71CAE" w:rsidRPr="00D71CAE" w:rsidRDefault="00D71CAE" w:rsidP="00E3512A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6480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1CAE" w:rsidRPr="00D71CAE" w:rsidTr="00E3512A">
        <w:tc>
          <w:tcPr>
            <w:tcW w:w="2520" w:type="dxa"/>
            <w:shd w:val="clear" w:color="auto" w:fill="C6D9F1" w:themeFill="text2" w:themeFillTint="33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  <w:r w:rsidRPr="00D71CAE">
              <w:rPr>
                <w:rFonts w:ascii="Calibri" w:hAnsi="Calibri" w:cs="Calibri"/>
                <w:b/>
                <w:bCs/>
                <w:sz w:val="22"/>
                <w:szCs w:val="22"/>
              </w:rPr>
              <w:t>Nome e Cognome:</w:t>
            </w:r>
          </w:p>
        </w:tc>
        <w:tc>
          <w:tcPr>
            <w:tcW w:w="6480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1CAE" w:rsidRPr="00D71CAE" w:rsidTr="00D71CAE">
        <w:trPr>
          <w:trHeight w:val="437"/>
        </w:trPr>
        <w:tc>
          <w:tcPr>
            <w:tcW w:w="2520" w:type="dxa"/>
            <w:shd w:val="clear" w:color="auto" w:fill="C6D9F1" w:themeFill="text2" w:themeFillTint="33"/>
          </w:tcPr>
          <w:p w:rsidR="00D71CAE" w:rsidRPr="00D71CAE" w:rsidRDefault="00D71CAE" w:rsidP="00D71CAE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71CAE">
              <w:rPr>
                <w:rFonts w:ascii="Calibri" w:hAnsi="Calibri" w:cs="Calibri"/>
                <w:b/>
                <w:bCs/>
                <w:sz w:val="22"/>
                <w:szCs w:val="22"/>
              </w:rPr>
              <w:t>Indirizzo:</w:t>
            </w:r>
          </w:p>
        </w:tc>
        <w:tc>
          <w:tcPr>
            <w:tcW w:w="6480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1CAE" w:rsidRPr="00D71CAE" w:rsidTr="00E3512A">
        <w:tc>
          <w:tcPr>
            <w:tcW w:w="2520" w:type="dxa"/>
            <w:shd w:val="clear" w:color="auto" w:fill="C6D9F1" w:themeFill="text2" w:themeFillTint="33"/>
          </w:tcPr>
          <w:p w:rsidR="00D71CAE" w:rsidRPr="00D71CAE" w:rsidRDefault="00D71CAE" w:rsidP="00D71CA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1CAE">
              <w:rPr>
                <w:rFonts w:ascii="Calibri" w:hAnsi="Calibri" w:cs="Calibri"/>
                <w:b/>
                <w:sz w:val="22"/>
                <w:szCs w:val="22"/>
              </w:rPr>
              <w:t>Cliente/ Numero di Account:</w:t>
            </w:r>
          </w:p>
        </w:tc>
        <w:tc>
          <w:tcPr>
            <w:tcW w:w="6480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1CAE" w:rsidRPr="00D71CAE" w:rsidRDefault="00D71CAE" w:rsidP="00D71CAE">
      <w:pPr>
        <w:pStyle w:val="Sottotitolo"/>
        <w:rPr>
          <w:rFonts w:ascii="Calibri" w:hAnsi="Calibri" w:cs="Calibri"/>
          <w:sz w:val="22"/>
          <w:szCs w:val="22"/>
        </w:rPr>
      </w:pPr>
    </w:p>
    <w:p w:rsidR="00D71CAE" w:rsidRPr="00D71CAE" w:rsidRDefault="00D71CAE" w:rsidP="00D71CAE">
      <w:pPr>
        <w:pStyle w:val="Sottotitolo"/>
        <w:rPr>
          <w:rFonts w:ascii="Calibri" w:hAnsi="Calibri" w:cs="Calibri"/>
          <w:sz w:val="22"/>
          <w:szCs w:val="22"/>
          <w:lang w:val="it-IT"/>
        </w:rPr>
      </w:pPr>
      <w:r w:rsidRPr="00D71CAE">
        <w:rPr>
          <w:rFonts w:ascii="Calibri" w:hAnsi="Calibri" w:cs="Calibri"/>
          <w:sz w:val="22"/>
          <w:szCs w:val="22"/>
          <w:lang w:val="it-IT"/>
        </w:rPr>
        <w:t>Tipologia di Richiesta</w:t>
      </w:r>
    </w:p>
    <w:p w:rsidR="00D71CAE" w:rsidRPr="00D71CAE" w:rsidRDefault="00D71CAE" w:rsidP="00D71CAE">
      <w:pPr>
        <w:pStyle w:val="Sottotitolo"/>
        <w:rPr>
          <w:rFonts w:ascii="Calibri" w:hAnsi="Calibri" w:cs="Calibri"/>
          <w:sz w:val="22"/>
          <w:szCs w:val="22"/>
          <w:lang w:val="it-IT"/>
        </w:rPr>
      </w:pPr>
    </w:p>
    <w:p w:rsidR="00D71CAE" w:rsidRPr="00D71CAE" w:rsidRDefault="00D71CAE" w:rsidP="00D71CAE">
      <w:pPr>
        <w:spacing w:after="120"/>
        <w:rPr>
          <w:rFonts w:ascii="Calibri" w:hAnsi="Calibri" w:cs="Calibri"/>
          <w:bCs/>
          <w:i/>
          <w:sz w:val="22"/>
          <w:szCs w:val="22"/>
        </w:rPr>
      </w:pPr>
      <w:r w:rsidRPr="00D71CAE">
        <w:rPr>
          <w:rFonts w:ascii="Calibri" w:hAnsi="Calibri" w:cs="Calibri"/>
          <w:bCs/>
          <w:i/>
          <w:sz w:val="22"/>
          <w:szCs w:val="22"/>
        </w:rPr>
        <w:t>Si prega di selezionare il tipo di richiesta: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141"/>
      </w:tblGrid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946196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pStyle w:val="Sottotitolo"/>
              <w:spacing w:after="120"/>
              <w:rPr>
                <w:rFonts w:ascii="Calibri" w:hAnsi="Calibri" w:cs="Calibri"/>
                <w:b w:val="0"/>
                <w:i/>
                <w:sz w:val="22"/>
                <w:szCs w:val="22"/>
              </w:rPr>
            </w:pPr>
            <w:proofErr w:type="spellStart"/>
            <w:r w:rsidRPr="00D71CAE">
              <w:rPr>
                <w:rFonts w:ascii="Calibri" w:hAnsi="Calibri" w:cs="Calibri"/>
                <w:b w:val="0"/>
                <w:i/>
                <w:sz w:val="22"/>
                <w:szCs w:val="22"/>
              </w:rPr>
              <w:t>Ritiro</w:t>
            </w:r>
            <w:proofErr w:type="spellEnd"/>
            <w:r w:rsidRPr="00D71CAE">
              <w:rPr>
                <w:rFonts w:ascii="Calibri" w:hAnsi="Calibri" w:cs="Calibri"/>
                <w:b w:val="0"/>
                <w:i/>
                <w:sz w:val="22"/>
                <w:szCs w:val="22"/>
              </w:rPr>
              <w:t xml:space="preserve"> del </w:t>
            </w:r>
            <w:proofErr w:type="spellStart"/>
            <w:r w:rsidRPr="00D71CAE">
              <w:rPr>
                <w:rFonts w:ascii="Calibri" w:hAnsi="Calibri" w:cs="Calibri"/>
                <w:b w:val="0"/>
                <w:i/>
                <w:sz w:val="22"/>
                <w:szCs w:val="22"/>
              </w:rPr>
              <w:t>consenso</w:t>
            </w:r>
            <w:proofErr w:type="spellEnd"/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62535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pStyle w:val="Sottotitolo"/>
              <w:spacing w:after="120"/>
              <w:rPr>
                <w:rFonts w:ascii="Calibri" w:hAnsi="Calibri" w:cs="Calibri"/>
                <w:b w:val="0"/>
                <w:i/>
                <w:sz w:val="22"/>
                <w:szCs w:val="22"/>
              </w:rPr>
            </w:pPr>
            <w:proofErr w:type="spellStart"/>
            <w:r w:rsidRPr="00D71CAE">
              <w:rPr>
                <w:rFonts w:ascii="Calibri" w:hAnsi="Calibri" w:cs="Calibri"/>
                <w:b w:val="0"/>
                <w:i/>
                <w:sz w:val="22"/>
                <w:szCs w:val="22"/>
              </w:rPr>
              <w:t>Richiesta</w:t>
            </w:r>
            <w:proofErr w:type="spellEnd"/>
            <w:r w:rsidRPr="00D71CAE">
              <w:rPr>
                <w:rFonts w:ascii="Calibri" w:hAnsi="Calibri" w:cs="Calibri"/>
                <w:b w:val="0"/>
                <w:i/>
                <w:sz w:val="22"/>
                <w:szCs w:val="22"/>
              </w:rPr>
              <w:t xml:space="preserve"> di accesso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-15406562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Rettifica dati personali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-3692255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Cancellazione dati personali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-7647668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Limitazione del trattamento dei dati personali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-1844078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Richiesta di portabilità dei dati personali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-201093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Opposizione al trattamento dei dati personali</w:t>
            </w:r>
          </w:p>
        </w:tc>
      </w:tr>
      <w:tr w:rsidR="00D71CAE" w:rsidRPr="00D71CAE" w:rsidTr="00E3512A">
        <w:sdt>
          <w:sdtPr>
            <w:rPr>
              <w:rFonts w:ascii="Calibri" w:hAnsi="Calibri" w:cs="Calibri"/>
              <w:b w:val="0"/>
              <w:sz w:val="22"/>
              <w:szCs w:val="22"/>
            </w:rPr>
            <w:id w:val="668603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1" w:type="dxa"/>
              </w:tcPr>
              <w:p w:rsidR="00D71CAE" w:rsidRPr="00D71CAE" w:rsidRDefault="00D71CAE" w:rsidP="00D71CAE">
                <w:pPr>
                  <w:pStyle w:val="Sottotitolo"/>
                  <w:spacing w:after="120"/>
                  <w:jc w:val="center"/>
                  <w:rPr>
                    <w:rFonts w:ascii="Calibri" w:hAnsi="Calibri" w:cs="Calibri"/>
                    <w:b w:val="0"/>
                    <w:sz w:val="22"/>
                    <w:szCs w:val="22"/>
                  </w:rPr>
                </w:pPr>
                <w:r w:rsidRPr="00D71CAE">
                  <w:rPr>
                    <w:rFonts w:ascii="Segoe UI Symbol" w:eastAsia="MS Gothic" w:hAnsi="Segoe UI Symbol" w:cs="Segoe UI Symbol"/>
                    <w:b w:val="0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8141" w:type="dxa"/>
          </w:tcPr>
          <w:p w:rsidR="00D71CAE" w:rsidRPr="00D71CAE" w:rsidRDefault="00D71CAE" w:rsidP="00D71CAE">
            <w:pPr>
              <w:spacing w:after="120"/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D71CAE">
              <w:rPr>
                <w:rFonts w:ascii="Calibri" w:hAnsi="Calibri" w:cs="Calibri"/>
                <w:bCs/>
                <w:i/>
                <w:sz w:val="22"/>
                <w:szCs w:val="22"/>
              </w:rPr>
              <w:t>Richiesta relativa al processo decisionale e alla profilazione automatizzati</w:t>
            </w:r>
          </w:p>
          <w:p w:rsidR="00D71CAE" w:rsidRPr="00D71CAE" w:rsidRDefault="00D71CAE" w:rsidP="00D71CAE">
            <w:pPr>
              <w:pStyle w:val="Sottotitolo"/>
              <w:spacing w:after="120"/>
              <w:rPr>
                <w:rFonts w:ascii="Calibri" w:hAnsi="Calibri" w:cs="Calibri"/>
                <w:b w:val="0"/>
                <w:i/>
                <w:sz w:val="22"/>
                <w:szCs w:val="22"/>
                <w:lang w:val="it-IT"/>
              </w:rPr>
            </w:pPr>
          </w:p>
        </w:tc>
      </w:tr>
    </w:tbl>
    <w:p w:rsidR="00D71CAE" w:rsidRPr="00243619" w:rsidRDefault="00D71CAE" w:rsidP="00243619">
      <w:pPr>
        <w:rPr>
          <w:rFonts w:ascii="Calibri" w:hAnsi="Calibri" w:cs="Calibri"/>
          <w:b/>
          <w:bCs/>
          <w:sz w:val="22"/>
          <w:szCs w:val="22"/>
        </w:rPr>
      </w:pPr>
      <w:r w:rsidRPr="00D71CAE">
        <w:rPr>
          <w:rFonts w:ascii="Calibri" w:hAnsi="Calibri" w:cs="Calibri"/>
          <w:b/>
          <w:bCs/>
          <w:sz w:val="22"/>
          <w:szCs w:val="22"/>
        </w:rPr>
        <w:t>Dati personali oggetto della richiesta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71CAE" w:rsidRPr="00D71CAE" w:rsidTr="00E3512A">
        <w:tc>
          <w:tcPr>
            <w:tcW w:w="9242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243619" w:rsidRPr="00D71CAE" w:rsidRDefault="00243619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1CAE" w:rsidRPr="00D71CAE" w:rsidRDefault="00D71CAE" w:rsidP="00D71CAE">
      <w:pPr>
        <w:pStyle w:val="Titolo1"/>
        <w:rPr>
          <w:rFonts w:ascii="Calibri" w:hAnsi="Calibri" w:cs="Calibri"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lastRenderedPageBreak/>
        <w:t>Dettagli richiesta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71CAE" w:rsidRPr="00D71CAE" w:rsidTr="00E3512A">
        <w:tc>
          <w:tcPr>
            <w:tcW w:w="9242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1CAE" w:rsidRPr="00D71CAE" w:rsidRDefault="00D71CAE" w:rsidP="00D71CAE">
      <w:pPr>
        <w:pStyle w:val="Titolo1"/>
        <w:rPr>
          <w:rFonts w:ascii="Calibri" w:hAnsi="Calibri" w:cs="Calibri"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t>M</w:t>
      </w:r>
      <w:r>
        <w:rPr>
          <w:rFonts w:ascii="Calibri" w:hAnsi="Calibri" w:cs="Calibri"/>
          <w:sz w:val="22"/>
          <w:szCs w:val="22"/>
        </w:rPr>
        <w:t>o</w:t>
      </w:r>
      <w:r w:rsidRPr="00D71CAE">
        <w:rPr>
          <w:rFonts w:ascii="Calibri" w:hAnsi="Calibri" w:cs="Calibri"/>
          <w:sz w:val="22"/>
          <w:szCs w:val="22"/>
        </w:rPr>
        <w:t>tivo/ giustificazione della richiesta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242"/>
      </w:tblGrid>
      <w:tr w:rsidR="00D71CAE" w:rsidRPr="00D71CAE" w:rsidTr="00E3512A">
        <w:tc>
          <w:tcPr>
            <w:tcW w:w="9242" w:type="dxa"/>
          </w:tcPr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D71CAE" w:rsidRPr="00D71CAE" w:rsidRDefault="00D71CAE" w:rsidP="00E3512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1CAE" w:rsidRPr="00D71CAE" w:rsidRDefault="00D71CAE" w:rsidP="00D71CAE">
      <w:pPr>
        <w:jc w:val="both"/>
        <w:rPr>
          <w:rFonts w:ascii="Calibri" w:hAnsi="Calibri" w:cs="Calibri"/>
          <w:sz w:val="22"/>
          <w:szCs w:val="22"/>
        </w:rPr>
      </w:pPr>
    </w:p>
    <w:p w:rsidR="00D71CAE" w:rsidRDefault="00D71CAE" w:rsidP="00D71CAE">
      <w:pPr>
        <w:jc w:val="both"/>
        <w:rPr>
          <w:rFonts w:ascii="Calibri" w:hAnsi="Calibri" w:cs="Calibri"/>
          <w:b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t xml:space="preserve">Il presente modulo, una volta completato, deve essere inviato tramite e-mail a </w:t>
      </w:r>
      <w:hyperlink r:id="rId9" w:history="1">
        <w:r w:rsidR="0000473C" w:rsidRPr="00645888">
          <w:rPr>
            <w:rStyle w:val="Collegamentoipertestuale"/>
            <w:rFonts w:ascii="Calibri" w:hAnsi="Calibri" w:cs="Calibri"/>
            <w:b/>
            <w:sz w:val="22"/>
            <w:szCs w:val="22"/>
          </w:rPr>
          <w:t>privacy@meridiano.it</w:t>
        </w:r>
      </w:hyperlink>
    </w:p>
    <w:p w:rsidR="00D71CAE" w:rsidRPr="00D71CAE" w:rsidRDefault="00D71CAE" w:rsidP="00D71CAE">
      <w:pPr>
        <w:rPr>
          <w:rFonts w:ascii="Calibri" w:hAnsi="Calibri" w:cs="Calibri"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t>o inviato all’indirizzo di posta:</w:t>
      </w:r>
    </w:p>
    <w:p w:rsidR="00D71CAE" w:rsidRPr="00D71CAE" w:rsidRDefault="00D71CAE" w:rsidP="00D71CAE">
      <w:pPr>
        <w:jc w:val="both"/>
        <w:rPr>
          <w:rFonts w:ascii="Calibri" w:hAnsi="Calibri" w:cs="Calibri"/>
          <w:sz w:val="22"/>
          <w:szCs w:val="22"/>
        </w:rPr>
      </w:pPr>
    </w:p>
    <w:p w:rsidR="00D71CAE" w:rsidRDefault="00D71CAE" w:rsidP="00D71CAE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Il titolare del trattamento:</w:t>
      </w:r>
    </w:p>
    <w:p w:rsidR="00D71CAE" w:rsidRPr="00D71CAE" w:rsidRDefault="00D71CAE" w:rsidP="00D71CAE">
      <w:pPr>
        <w:jc w:val="both"/>
        <w:rPr>
          <w:rFonts w:ascii="Calibri" w:hAnsi="Calibri" w:cs="Calibri"/>
          <w:b/>
          <w:sz w:val="22"/>
          <w:szCs w:val="22"/>
        </w:rPr>
      </w:pPr>
      <w:r w:rsidRPr="00D71CAE">
        <w:rPr>
          <w:rFonts w:ascii="Calibri" w:hAnsi="Calibri" w:cs="Calibri"/>
          <w:b/>
          <w:sz w:val="22"/>
          <w:szCs w:val="22"/>
        </w:rPr>
        <w:t>Meridiano Viaggi e Turismo S.p.A.</w:t>
      </w:r>
    </w:p>
    <w:p w:rsidR="00D71CAE" w:rsidRDefault="00D71CAE" w:rsidP="00D71CAE">
      <w:pPr>
        <w:jc w:val="both"/>
        <w:rPr>
          <w:rFonts w:ascii="Calibri" w:hAnsi="Calibri" w:cs="Calibri"/>
          <w:b/>
          <w:sz w:val="22"/>
          <w:szCs w:val="22"/>
        </w:rPr>
      </w:pPr>
      <w:r w:rsidRPr="00D71CAE">
        <w:rPr>
          <w:rFonts w:ascii="Calibri" w:hAnsi="Calibri" w:cs="Calibri"/>
          <w:b/>
          <w:sz w:val="22"/>
          <w:szCs w:val="22"/>
        </w:rPr>
        <w:t>Via Mentana, 2/b 0018</w:t>
      </w:r>
      <w:r w:rsidR="00B90913">
        <w:rPr>
          <w:rFonts w:ascii="Calibri" w:hAnsi="Calibri" w:cs="Calibri"/>
          <w:b/>
          <w:sz w:val="22"/>
          <w:szCs w:val="22"/>
        </w:rPr>
        <w:t>5</w:t>
      </w:r>
      <w:r w:rsidRPr="00D71CAE">
        <w:rPr>
          <w:rFonts w:ascii="Calibri" w:hAnsi="Calibri" w:cs="Calibri"/>
          <w:b/>
          <w:sz w:val="22"/>
          <w:szCs w:val="22"/>
        </w:rPr>
        <w:t xml:space="preserve"> Roma</w:t>
      </w:r>
    </w:p>
    <w:p w:rsidR="00D71CAE" w:rsidRPr="00D71CAE" w:rsidRDefault="00D71CAE" w:rsidP="00D71CAE">
      <w:pPr>
        <w:rPr>
          <w:rFonts w:ascii="Calibri" w:hAnsi="Calibri" w:cs="Calibri"/>
          <w:sz w:val="22"/>
          <w:szCs w:val="22"/>
        </w:rPr>
      </w:pPr>
    </w:p>
    <w:p w:rsidR="007B2A20" w:rsidRPr="00D71CAE" w:rsidRDefault="007B2A20" w:rsidP="00D45128">
      <w:pPr>
        <w:jc w:val="both"/>
        <w:rPr>
          <w:rFonts w:ascii="Calibri" w:hAnsi="Calibri" w:cs="Calibri"/>
          <w:sz w:val="22"/>
          <w:szCs w:val="22"/>
        </w:rPr>
      </w:pPr>
    </w:p>
    <w:p w:rsidR="00A540E3" w:rsidRPr="00D71CAE" w:rsidRDefault="00A540E3" w:rsidP="00133AA4">
      <w:pPr>
        <w:spacing w:before="120" w:after="120"/>
        <w:ind w:left="5245"/>
        <w:jc w:val="center"/>
        <w:rPr>
          <w:rFonts w:ascii="Calibri" w:hAnsi="Calibri" w:cs="Calibri"/>
          <w:sz w:val="22"/>
          <w:szCs w:val="22"/>
        </w:rPr>
      </w:pPr>
    </w:p>
    <w:p w:rsidR="00133AA4" w:rsidRDefault="00D71CAE" w:rsidP="00133AA4">
      <w:pPr>
        <w:spacing w:before="120" w:after="120"/>
        <w:ind w:left="5245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Firma dell’interessato</w:t>
      </w:r>
    </w:p>
    <w:p w:rsidR="00D71CAE" w:rsidRPr="00D71CAE" w:rsidRDefault="00D71CAE" w:rsidP="00133AA4">
      <w:pPr>
        <w:spacing w:before="120" w:after="120"/>
        <w:ind w:left="5245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Nome Cognome</w:t>
      </w:r>
    </w:p>
    <w:p w:rsidR="00133AA4" w:rsidRPr="00D71CAE" w:rsidRDefault="00133AA4" w:rsidP="00133AA4">
      <w:pPr>
        <w:spacing w:before="120" w:after="120"/>
        <w:ind w:left="5245"/>
        <w:jc w:val="center"/>
        <w:rPr>
          <w:rFonts w:ascii="Calibri" w:hAnsi="Calibri" w:cs="Calibri"/>
          <w:sz w:val="22"/>
          <w:szCs w:val="22"/>
        </w:rPr>
      </w:pPr>
      <w:r w:rsidRPr="00D71CAE">
        <w:rPr>
          <w:rFonts w:ascii="Calibri" w:hAnsi="Calibri" w:cs="Calibri"/>
          <w:sz w:val="22"/>
          <w:szCs w:val="22"/>
        </w:rPr>
        <w:t>____________________________</w:t>
      </w:r>
      <w:bookmarkEnd w:id="0"/>
    </w:p>
    <w:sectPr w:rsidR="00133AA4" w:rsidRPr="00D71CAE" w:rsidSect="00126F7D">
      <w:headerReference w:type="default" r:id="rId10"/>
      <w:footerReference w:type="default" r:id="rId11"/>
      <w:pgSz w:w="11906" w:h="16838"/>
      <w:pgMar w:top="2239" w:right="1134" w:bottom="1134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4931" w:rsidRDefault="00F04931" w:rsidP="00635567">
      <w:r>
        <w:separator/>
      </w:r>
    </w:p>
  </w:endnote>
  <w:endnote w:type="continuationSeparator" w:id="0">
    <w:p w:rsidR="00F04931" w:rsidRDefault="00F04931" w:rsidP="00635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ont333">
    <w:altName w:val="MS Mincho"/>
    <w:charset w:val="80"/>
    <w:family w:val="auto"/>
    <w:pitch w:val="variable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5567" w:rsidRDefault="00635567">
    <w:pPr>
      <w:pStyle w:val="Pidipagina"/>
    </w:pPr>
  </w:p>
  <w:p w:rsidR="00635567" w:rsidRDefault="00635567">
    <w:pPr>
      <w:pStyle w:val="Pidipagina"/>
    </w:pPr>
  </w:p>
  <w:p w:rsidR="00635567" w:rsidRDefault="00126F7D" w:rsidP="00635567">
    <w:pPr>
      <w:pStyle w:val="Pidipagina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1" locked="1" layoutInCell="1" allowOverlap="1" wp14:anchorId="4BA041D0" wp14:editId="5E09A47F">
              <wp:simplePos x="0" y="0"/>
              <wp:positionH relativeFrom="margin">
                <wp:posOffset>-361950</wp:posOffset>
              </wp:positionH>
              <wp:positionV relativeFrom="page">
                <wp:posOffset>9781540</wp:posOffset>
              </wp:positionV>
              <wp:extent cx="6834505" cy="771525"/>
              <wp:effectExtent l="0" t="0" r="0" b="9525"/>
              <wp:wrapNone/>
              <wp:docPr id="6" name="Casella di testo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/>
                    </wps:cNvSpPr>
                    <wps:spPr>
                      <a:xfrm>
                        <a:off x="0" y="0"/>
                        <a:ext cx="6834505" cy="771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26F7D" w:rsidRPr="00C03A2A" w:rsidRDefault="00126F7D" w:rsidP="00126F7D">
                          <w:pPr>
                            <w:jc w:val="center"/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</w:pPr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 xml:space="preserve">Meridiano </w:t>
                          </w:r>
                          <w:proofErr w:type="spellStart"/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Viaggi</w:t>
                          </w:r>
                          <w:proofErr w:type="spellEnd"/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 xml:space="preserve"> e Turismo </w:t>
                          </w:r>
                          <w:proofErr w:type="spellStart"/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SpA</w:t>
                          </w:r>
                          <w:proofErr w:type="spellEnd"/>
                        </w:p>
                        <w:p w:rsidR="00126F7D" w:rsidRPr="00C03A2A" w:rsidRDefault="00126F7D" w:rsidP="00126F7D">
                          <w:pPr>
                            <w:jc w:val="center"/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</w:pPr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Via Mentana, 2/b – 00185 – Tel +39 06 88595201 – Fax +39 06 88535233</w:t>
                          </w:r>
                        </w:p>
                        <w:p w:rsidR="00126F7D" w:rsidRPr="00C03A2A" w:rsidRDefault="00126F7D" w:rsidP="00126F7D">
                          <w:pPr>
                            <w:jc w:val="center"/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</w:pPr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 xml:space="preserve">Via </w:t>
                          </w:r>
                          <w:proofErr w:type="spellStart"/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Boezio</w:t>
                          </w:r>
                          <w:proofErr w:type="spellEnd"/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, 2 – 20145 – Tel +39 02 36708144 – Fax +39 02 33602580</w:t>
                          </w:r>
                        </w:p>
                        <w:p w:rsidR="00126F7D" w:rsidRPr="00C03A2A" w:rsidRDefault="00126F7D" w:rsidP="00126F7D">
                          <w:pPr>
                            <w:jc w:val="center"/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</w:pPr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www.meridiano.it</w:t>
                          </w:r>
                        </w:p>
                        <w:p w:rsidR="00126F7D" w:rsidRPr="00C03A2A" w:rsidRDefault="00126F7D" w:rsidP="00126F7D">
                          <w:pPr>
                            <w:jc w:val="center"/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</w:pPr>
                          <w:r w:rsidRPr="00C03A2A">
                            <w:rPr>
                              <w:rFonts w:ascii="Verdana" w:hAnsi="Verdana"/>
                              <w:color w:val="125083"/>
                              <w:sz w:val="18"/>
                              <w:szCs w:val="18"/>
                              <w:lang w:val="fr-FR"/>
                            </w:rPr>
                            <w:t>C.C.I.A.A. 318449/69 – Trib. Roma 263/69 – P.IVA 00932741002 – C.F. 00800670580</w:t>
                          </w:r>
                        </w:p>
                        <w:p w:rsidR="00126F7D" w:rsidRPr="00C03A2A" w:rsidRDefault="00126F7D" w:rsidP="00126F7D">
                          <w:pPr>
                            <w:rPr>
                              <w:color w:val="125083"/>
                            </w:rPr>
                          </w:pPr>
                        </w:p>
                        <w:p w:rsidR="00126F7D" w:rsidRPr="00C03A2A" w:rsidRDefault="00126F7D" w:rsidP="00126F7D">
                          <w:pPr>
                            <w:rPr>
                              <w:color w:val="125083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A041D0" id="_x0000_t202" coordsize="21600,21600" o:spt="202" path="m,l,21600r21600,l21600,xe">
              <v:stroke joinstyle="miter"/>
              <v:path gradientshapeok="t" o:connecttype="rect"/>
            </v:shapetype>
            <v:shape id="Casella di testo 6" o:spid="_x0000_s1026" type="#_x0000_t202" style="position:absolute;left:0;text-align:left;margin-left:-28.5pt;margin-top:770.2pt;width:538.15pt;height:60.75pt;z-index:-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" filled="f" stroked="f">
              <o:lock v:ext="edit" aspectratio="t"/>
              <v:textbox>
                <w:txbxContent>
                  <w:p w:rsidR="00126F7D" w:rsidRPr="00C03A2A" w:rsidRDefault="00126F7D" w:rsidP="00126F7D">
                    <w:pPr>
                      <w:jc w:val="center"/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</w:pPr>
                    <w:proofErr w:type="spellStart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Meridiano</w:t>
                    </w:r>
                    <w:proofErr w:type="spellEnd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 xml:space="preserve"> </w:t>
                    </w:r>
                    <w:proofErr w:type="spellStart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Viaggi</w:t>
                    </w:r>
                    <w:proofErr w:type="spellEnd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 xml:space="preserve"> e Turismo </w:t>
                    </w:r>
                    <w:proofErr w:type="spellStart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SpA</w:t>
                    </w:r>
                    <w:proofErr w:type="spellEnd"/>
                  </w:p>
                  <w:p w:rsidR="00126F7D" w:rsidRPr="00C03A2A" w:rsidRDefault="00126F7D" w:rsidP="00126F7D">
                    <w:pPr>
                      <w:jc w:val="center"/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</w:pPr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Via Mentana, 2/b – 00185 – Tel +39 06 88595201 – Fax +39 06 88535233</w:t>
                    </w:r>
                  </w:p>
                  <w:p w:rsidR="00126F7D" w:rsidRPr="00C03A2A" w:rsidRDefault="00126F7D" w:rsidP="00126F7D">
                    <w:pPr>
                      <w:jc w:val="center"/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</w:pPr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 xml:space="preserve">Via </w:t>
                    </w:r>
                    <w:proofErr w:type="spellStart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Boezio</w:t>
                    </w:r>
                    <w:proofErr w:type="spellEnd"/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, 2 – 20145 – Tel +39 02 36708144 – Fax +39 02 33602580</w:t>
                    </w:r>
                  </w:p>
                  <w:p w:rsidR="00126F7D" w:rsidRPr="00C03A2A" w:rsidRDefault="00126F7D" w:rsidP="00126F7D">
                    <w:pPr>
                      <w:jc w:val="center"/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</w:pPr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www.meridiano.it</w:t>
                    </w:r>
                  </w:p>
                  <w:p w:rsidR="00126F7D" w:rsidRPr="00C03A2A" w:rsidRDefault="00126F7D" w:rsidP="00126F7D">
                    <w:pPr>
                      <w:jc w:val="center"/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</w:pPr>
                    <w:r w:rsidRPr="00C03A2A">
                      <w:rPr>
                        <w:rFonts w:ascii="Verdana" w:hAnsi="Verdana"/>
                        <w:color w:val="125083"/>
                        <w:sz w:val="18"/>
                        <w:szCs w:val="18"/>
                        <w:lang w:val="fr-FR"/>
                      </w:rPr>
                      <w:t>C.C.I.A.A. 318449/69 – Trib. Roma 263/69 – P.IVA 00932741002 – C.F. 00800670580</w:t>
                    </w:r>
                  </w:p>
                  <w:p w:rsidR="00126F7D" w:rsidRPr="00C03A2A" w:rsidRDefault="00126F7D" w:rsidP="00126F7D">
                    <w:pPr>
                      <w:rPr>
                        <w:color w:val="125083"/>
                      </w:rPr>
                    </w:pPr>
                  </w:p>
                  <w:p w:rsidR="00126F7D" w:rsidRPr="00C03A2A" w:rsidRDefault="00126F7D" w:rsidP="00126F7D">
                    <w:pPr>
                      <w:rPr>
                        <w:color w:val="125083"/>
                      </w:rPr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4931" w:rsidRDefault="00F04931" w:rsidP="00635567">
      <w:r>
        <w:separator/>
      </w:r>
    </w:p>
  </w:footnote>
  <w:footnote w:type="continuationSeparator" w:id="0">
    <w:p w:rsidR="00F04931" w:rsidRDefault="00F04931" w:rsidP="006355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5567" w:rsidRDefault="00635567" w:rsidP="00126F7D">
    <w:pPr>
      <w:pStyle w:val="Intestazione"/>
      <w:tabs>
        <w:tab w:val="clear" w:pos="4819"/>
        <w:tab w:val="clear" w:pos="9638"/>
        <w:tab w:val="left" w:pos="5775"/>
      </w:tabs>
    </w:pPr>
    <w:r>
      <w:t xml:space="preserve">         </w:t>
    </w:r>
    <w:r w:rsidR="00126F7D">
      <w:tab/>
    </w:r>
    <w:r w:rsidR="00126F7D">
      <w:rPr>
        <w:noProof/>
      </w:rPr>
      <w:drawing>
        <wp:anchor distT="0" distB="0" distL="114300" distR="114300" simplePos="0" relativeHeight="251665408" behindDoc="1" locked="1" layoutInCell="1" allowOverlap="1" wp14:anchorId="1167919F" wp14:editId="4D4A385C">
          <wp:simplePos x="0" y="0"/>
          <wp:positionH relativeFrom="margin">
            <wp:posOffset>1743075</wp:posOffset>
          </wp:positionH>
          <wp:positionV relativeFrom="page">
            <wp:posOffset>458470</wp:posOffset>
          </wp:positionV>
          <wp:extent cx="2623820" cy="378460"/>
          <wp:effectExtent l="0" t="0" r="5080" b="2540"/>
          <wp:wrapNone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Meridiano Viaggi e Turism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23820" cy="3784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35567" w:rsidRDefault="0063556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4FE2DB5"/>
    <w:multiLevelType w:val="hybridMultilevel"/>
    <w:tmpl w:val="766ED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273C77"/>
    <w:multiLevelType w:val="hybridMultilevel"/>
    <w:tmpl w:val="E1028864"/>
    <w:lvl w:ilvl="0" w:tplc="B2C0EAF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2987BA9"/>
    <w:multiLevelType w:val="hybridMultilevel"/>
    <w:tmpl w:val="9DD68D58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564C6ADB"/>
    <w:multiLevelType w:val="hybridMultilevel"/>
    <w:tmpl w:val="3C1EA60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533010"/>
    <w:multiLevelType w:val="multilevel"/>
    <w:tmpl w:val="0410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76432F2A"/>
    <w:multiLevelType w:val="hybridMultilevel"/>
    <w:tmpl w:val="1772D8D2"/>
    <w:lvl w:ilvl="0" w:tplc="88D8531E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597B38"/>
    <w:multiLevelType w:val="hybridMultilevel"/>
    <w:tmpl w:val="4978D6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E717F0"/>
    <w:multiLevelType w:val="hybridMultilevel"/>
    <w:tmpl w:val="8E82B77C"/>
    <w:lvl w:ilvl="0" w:tplc="829C255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0"/>
  </w:num>
  <w:num w:numId="4">
    <w:abstractNumId w:val="9"/>
  </w:num>
  <w:num w:numId="5">
    <w:abstractNumId w:val="5"/>
  </w:num>
  <w:num w:numId="6">
    <w:abstractNumId w:val="7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"/>
  </w:num>
  <w:num w:numId="10">
    <w:abstractNumId w:val="2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E34"/>
    <w:rsid w:val="0000473C"/>
    <w:rsid w:val="00024CDF"/>
    <w:rsid w:val="00040D68"/>
    <w:rsid w:val="00091E3C"/>
    <w:rsid w:val="000E1AA9"/>
    <w:rsid w:val="00126F7D"/>
    <w:rsid w:val="00133AA4"/>
    <w:rsid w:val="0019338E"/>
    <w:rsid w:val="001B025F"/>
    <w:rsid w:val="001C5C17"/>
    <w:rsid w:val="00206A68"/>
    <w:rsid w:val="00207DBD"/>
    <w:rsid w:val="00243619"/>
    <w:rsid w:val="0028389D"/>
    <w:rsid w:val="00292DE0"/>
    <w:rsid w:val="002F6D4D"/>
    <w:rsid w:val="00373E34"/>
    <w:rsid w:val="003F3DC5"/>
    <w:rsid w:val="00400492"/>
    <w:rsid w:val="00455D21"/>
    <w:rsid w:val="00487A2E"/>
    <w:rsid w:val="004B0464"/>
    <w:rsid w:val="004B445B"/>
    <w:rsid w:val="00510B07"/>
    <w:rsid w:val="00554389"/>
    <w:rsid w:val="00576F6E"/>
    <w:rsid w:val="005C6FFD"/>
    <w:rsid w:val="005E4939"/>
    <w:rsid w:val="005E69D0"/>
    <w:rsid w:val="00607CB8"/>
    <w:rsid w:val="006353F0"/>
    <w:rsid w:val="00635567"/>
    <w:rsid w:val="00642452"/>
    <w:rsid w:val="00647F8B"/>
    <w:rsid w:val="00651E5F"/>
    <w:rsid w:val="00653255"/>
    <w:rsid w:val="00682F6C"/>
    <w:rsid w:val="0069310C"/>
    <w:rsid w:val="006E14A4"/>
    <w:rsid w:val="006E1C53"/>
    <w:rsid w:val="00726C57"/>
    <w:rsid w:val="00753D70"/>
    <w:rsid w:val="00754F1F"/>
    <w:rsid w:val="007B2A20"/>
    <w:rsid w:val="007D4C1F"/>
    <w:rsid w:val="00840FCB"/>
    <w:rsid w:val="008D397F"/>
    <w:rsid w:val="00927519"/>
    <w:rsid w:val="00983383"/>
    <w:rsid w:val="009B140B"/>
    <w:rsid w:val="009F2387"/>
    <w:rsid w:val="00A540E3"/>
    <w:rsid w:val="00A65A01"/>
    <w:rsid w:val="00A6710C"/>
    <w:rsid w:val="00A93FD9"/>
    <w:rsid w:val="00A9406D"/>
    <w:rsid w:val="00AC3106"/>
    <w:rsid w:val="00B51585"/>
    <w:rsid w:val="00B5234B"/>
    <w:rsid w:val="00B729BD"/>
    <w:rsid w:val="00B90913"/>
    <w:rsid w:val="00C3262E"/>
    <w:rsid w:val="00C52BE6"/>
    <w:rsid w:val="00D45128"/>
    <w:rsid w:val="00D45C6E"/>
    <w:rsid w:val="00D71CAE"/>
    <w:rsid w:val="00D82AAD"/>
    <w:rsid w:val="00E02056"/>
    <w:rsid w:val="00E8795E"/>
    <w:rsid w:val="00EF53BE"/>
    <w:rsid w:val="00F04931"/>
    <w:rsid w:val="00F34F2C"/>
    <w:rsid w:val="00F53E8F"/>
    <w:rsid w:val="00F723A4"/>
    <w:rsid w:val="00F86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A62446F"/>
  <w15:docId w15:val="{86F017A1-F92C-47B4-ABF1-330ED4807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73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3556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82AAD"/>
    <w:pPr>
      <w:keepNext/>
      <w:keepLines/>
      <w:spacing w:before="200" w:line="276" w:lineRule="auto"/>
      <w:ind w:left="576" w:hanging="576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D82AAD"/>
    <w:pPr>
      <w:keepNext/>
      <w:keepLines/>
      <w:spacing w:before="200" w:line="276" w:lineRule="auto"/>
      <w:ind w:left="720" w:hanging="72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82AAD"/>
    <w:pPr>
      <w:keepNext/>
      <w:keepLines/>
      <w:spacing w:before="200" w:line="276" w:lineRule="auto"/>
      <w:ind w:left="864" w:hanging="864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82AAD"/>
    <w:pPr>
      <w:keepNext/>
      <w:keepLines/>
      <w:spacing w:before="200" w:line="276" w:lineRule="auto"/>
      <w:ind w:left="1008" w:hanging="1008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82AAD"/>
    <w:pPr>
      <w:keepNext/>
      <w:keepLines/>
      <w:spacing w:before="200" w:line="276" w:lineRule="auto"/>
      <w:ind w:left="1152" w:hanging="115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82AAD"/>
    <w:pPr>
      <w:keepNext/>
      <w:keepLines/>
      <w:spacing w:before="200" w:line="276" w:lineRule="auto"/>
      <w:ind w:left="1296" w:hanging="1296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82AAD"/>
    <w:pPr>
      <w:keepNext/>
      <w:keepLines/>
      <w:spacing w:before="200" w:line="276" w:lineRule="auto"/>
      <w:ind w:left="1440" w:hanging="144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82AAD"/>
    <w:pPr>
      <w:keepNext/>
      <w:keepLines/>
      <w:spacing w:before="200" w:line="276" w:lineRule="auto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3556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35567"/>
  </w:style>
  <w:style w:type="paragraph" w:styleId="Pidipagina">
    <w:name w:val="footer"/>
    <w:basedOn w:val="Normale"/>
    <w:link w:val="PidipaginaCarattere"/>
    <w:uiPriority w:val="99"/>
    <w:unhideWhenUsed/>
    <w:rsid w:val="0063556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35567"/>
  </w:style>
  <w:style w:type="character" w:customStyle="1" w:styleId="Titolo1Carattere">
    <w:name w:val="Titolo 1 Carattere"/>
    <w:basedOn w:val="Carpredefinitoparagrafo"/>
    <w:link w:val="Titolo1"/>
    <w:rsid w:val="006355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rpotesto">
    <w:name w:val="Body Text"/>
    <w:basedOn w:val="Normale"/>
    <w:link w:val="CorpotestoCarattere"/>
    <w:unhideWhenUsed/>
    <w:rsid w:val="00373E34"/>
    <w:pPr>
      <w:jc w:val="both"/>
    </w:pPr>
  </w:style>
  <w:style w:type="character" w:customStyle="1" w:styleId="CorpotestoCarattere">
    <w:name w:val="Corpo testo Carattere"/>
    <w:basedOn w:val="Carpredefinitoparagrafo"/>
    <w:link w:val="Corpotesto"/>
    <w:rsid w:val="00373E3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82AA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D82AAD"/>
    <w:rPr>
      <w:rFonts w:asciiTheme="majorHAnsi" w:eastAsiaTheme="majorEastAsia" w:hAnsiTheme="majorHAnsi" w:cstheme="majorBidi"/>
      <w:b/>
      <w:bCs/>
      <w:color w:val="4F81BD" w:themeColor="accent1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82AAD"/>
    <w:rPr>
      <w:rFonts w:asciiTheme="majorHAnsi" w:eastAsiaTheme="majorEastAsia" w:hAnsiTheme="majorHAnsi" w:cstheme="majorBidi"/>
      <w:b/>
      <w:bCs/>
      <w:i/>
      <w:iCs/>
      <w:color w:val="4F81BD" w:themeColor="accent1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82AAD"/>
    <w:rPr>
      <w:rFonts w:asciiTheme="majorHAnsi" w:eastAsiaTheme="majorEastAsia" w:hAnsiTheme="majorHAnsi" w:cstheme="majorBidi"/>
      <w:color w:val="243F60" w:themeColor="accent1" w:themeShade="7F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82AAD"/>
    <w:rPr>
      <w:rFonts w:asciiTheme="majorHAnsi" w:eastAsiaTheme="majorEastAsia" w:hAnsiTheme="majorHAnsi" w:cstheme="majorBidi"/>
      <w:i/>
      <w:iCs/>
      <w:color w:val="243F60" w:themeColor="accent1" w:themeShade="7F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82AAD"/>
    <w:rPr>
      <w:rFonts w:asciiTheme="majorHAnsi" w:eastAsiaTheme="majorEastAsia" w:hAnsiTheme="majorHAnsi" w:cstheme="majorBidi"/>
      <w:i/>
      <w:iCs/>
      <w:color w:val="404040" w:themeColor="text1" w:themeTint="BF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82AA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it-IT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82AA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it-IT"/>
    </w:rPr>
  </w:style>
  <w:style w:type="table" w:customStyle="1" w:styleId="Sfondomedio1-Colore11">
    <w:name w:val="Sfondo medio 1 - Colore 11"/>
    <w:basedOn w:val="Tabellanormale"/>
    <w:uiPriority w:val="63"/>
    <w:rsid w:val="00D82AAD"/>
    <w:pPr>
      <w:spacing w:after="0" w:line="240" w:lineRule="auto"/>
    </w:pPr>
    <w:rPr>
      <w:rFonts w:eastAsiaTheme="minorEastAsia"/>
      <w:lang w:eastAsia="it-IT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82AAD"/>
    <w:pPr>
      <w:spacing w:line="276" w:lineRule="auto"/>
      <w:ind w:left="432" w:hanging="432"/>
      <w:outlineLvl w:val="9"/>
    </w:pPr>
  </w:style>
  <w:style w:type="paragraph" w:styleId="Sommario1">
    <w:name w:val="toc 1"/>
    <w:basedOn w:val="Normale"/>
    <w:next w:val="Normale"/>
    <w:autoRedefine/>
    <w:uiPriority w:val="39"/>
    <w:unhideWhenUsed/>
    <w:rsid w:val="00D82AAD"/>
    <w:pPr>
      <w:spacing w:after="1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2AA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2AAD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9B140B"/>
    <w:rPr>
      <w:color w:val="0000FF" w:themeColor="hyperlink"/>
      <w:u w:val="single"/>
    </w:rPr>
  </w:style>
  <w:style w:type="paragraph" w:customStyle="1" w:styleId="Intestazioneindice">
    <w:name w:val="Intestazione indice"/>
    <w:basedOn w:val="Titolo1"/>
    <w:rsid w:val="00510B07"/>
    <w:pPr>
      <w:suppressLineNumbers/>
      <w:suppressAutoHyphens/>
      <w:spacing w:line="276" w:lineRule="auto"/>
    </w:pPr>
    <w:rPr>
      <w:rFonts w:ascii="Cambria" w:eastAsia="Arial Unicode MS" w:hAnsi="Cambria" w:cs="font333"/>
      <w:color w:val="0B5294"/>
      <w:kern w:val="1"/>
      <w:sz w:val="32"/>
      <w:szCs w:val="32"/>
      <w:lang w:eastAsia="ar-SA"/>
    </w:rPr>
  </w:style>
  <w:style w:type="paragraph" w:customStyle="1" w:styleId="Paragrafoelenco1">
    <w:name w:val="Paragrafo elenco1"/>
    <w:basedOn w:val="Normale"/>
    <w:rsid w:val="00510B07"/>
    <w:pPr>
      <w:suppressAutoHyphens/>
      <w:spacing w:after="200" w:line="276" w:lineRule="auto"/>
      <w:ind w:left="720"/>
    </w:pPr>
    <w:rPr>
      <w:rFonts w:ascii="Calibri" w:eastAsia="Arial Unicode MS" w:hAnsi="Calibri" w:cs="font333"/>
      <w:kern w:val="1"/>
      <w:sz w:val="22"/>
      <w:szCs w:val="22"/>
      <w:lang w:eastAsia="ar-SA"/>
    </w:rPr>
  </w:style>
  <w:style w:type="paragraph" w:styleId="Sommario2">
    <w:name w:val="toc 2"/>
    <w:basedOn w:val="Normale"/>
    <w:next w:val="Normale"/>
    <w:autoRedefine/>
    <w:uiPriority w:val="39"/>
    <w:unhideWhenUsed/>
    <w:rsid w:val="00510B07"/>
    <w:pPr>
      <w:spacing w:after="100"/>
      <w:ind w:left="240"/>
    </w:pPr>
  </w:style>
  <w:style w:type="paragraph" w:styleId="Paragrafoelenco">
    <w:name w:val="List Paragraph"/>
    <w:basedOn w:val="Normale"/>
    <w:uiPriority w:val="34"/>
    <w:qFormat/>
    <w:rsid w:val="002F6D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gliatabella">
    <w:name w:val="Table Grid"/>
    <w:basedOn w:val="Tabellanormale"/>
    <w:uiPriority w:val="59"/>
    <w:rsid w:val="00576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647F8B"/>
    <w:rPr>
      <w:color w:val="808080"/>
      <w:shd w:val="clear" w:color="auto" w:fill="E6E6E6"/>
    </w:rPr>
  </w:style>
  <w:style w:type="paragraph" w:styleId="Sottotitolo">
    <w:name w:val="Subtitle"/>
    <w:basedOn w:val="Normale"/>
    <w:link w:val="SottotitoloCarattere"/>
    <w:qFormat/>
    <w:rsid w:val="00D71CAE"/>
    <w:rPr>
      <w:rFonts w:ascii="Arial" w:hAnsi="Arial" w:cs="Arial"/>
      <w:b/>
      <w:bCs/>
      <w:lang w:val="en-GB" w:eastAsia="en-US"/>
    </w:rPr>
  </w:style>
  <w:style w:type="character" w:customStyle="1" w:styleId="SottotitoloCarattere">
    <w:name w:val="Sottotitolo Carattere"/>
    <w:basedOn w:val="Carpredefinitoparagrafo"/>
    <w:link w:val="Sottotitolo"/>
    <w:rsid w:val="00D71CAE"/>
    <w:rPr>
      <w:rFonts w:ascii="Arial" w:eastAsia="Times New Roman" w:hAnsi="Arial" w:cs="Arial"/>
      <w:b/>
      <w:bCs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774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aranteprivacy.it/home/modulisti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ivacy@meridian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225A1E-7C7A-42BC-83B1-BF7E31DCE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Le Assicurazioni di Roma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Sp_Technology</dc:creator>
  <cp:lastModifiedBy>Francesca Cucciolla</cp:lastModifiedBy>
  <cp:revision>7</cp:revision>
  <cp:lastPrinted>2017-07-27T14:28:00Z</cp:lastPrinted>
  <dcterms:created xsi:type="dcterms:W3CDTF">2018-05-18T08:21:00Z</dcterms:created>
  <dcterms:modified xsi:type="dcterms:W3CDTF">2018-05-22T10:13:00Z</dcterms:modified>
</cp:coreProperties>
</file>